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60A0" w:rsidRDefault="006B5207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D</w:t>
      </w:r>
    </w:p>
    <w:p w:rsidR="00DA60A0" w:rsidRDefault="006B520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Traslado del Informe del Departamento/ Órgano Didáctico a</w:t>
      </w:r>
      <w:r w:rsidR="009556A1">
        <w:rPr>
          <w:rFonts w:ascii="Arial" w:hAnsi="Arial" w:cs="Arial"/>
          <w:b/>
        </w:rPr>
        <w:t xml:space="preserve"> Jefatura de Estudios</w:t>
      </w:r>
    </w:p>
    <w:p w:rsidR="00DA60A0" w:rsidRDefault="006B5207">
      <w:pPr>
        <w:jc w:val="center"/>
      </w:pPr>
      <w:r>
        <w:rPr>
          <w:rFonts w:ascii="Arial" w:hAnsi="Arial" w:cs="Arial"/>
        </w:rPr>
        <w:t>Curso 20_ _/20_ _</w:t>
      </w:r>
    </w:p>
    <w:p w:rsidR="00DA60A0" w:rsidRDefault="00DA60A0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DA60A0">
        <w:tc>
          <w:tcPr>
            <w:tcW w:w="5385" w:type="dxa"/>
            <w:shd w:val="clear" w:color="auto" w:fill="auto"/>
          </w:tcPr>
          <w:p w:rsidR="00DA60A0" w:rsidRDefault="006B5207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DA60A0" w:rsidRDefault="00DA60A0">
            <w:pPr>
              <w:rPr>
                <w:rFonts w:ascii="Arial" w:hAnsi="Arial" w:cs="Arial"/>
                <w:sz w:val="18"/>
                <w:szCs w:val="18"/>
              </w:rPr>
            </w:pPr>
          </w:p>
          <w:p w:rsidR="00DA60A0" w:rsidRDefault="006B5207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DA60A0" w:rsidRDefault="006B5207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DA60A0" w:rsidRDefault="00DA60A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DA60A0" w:rsidRDefault="006B5207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DA60A0" w:rsidRDefault="00DA60A0">
      <w:pPr>
        <w:spacing w:line="360" w:lineRule="auto"/>
        <w:jc w:val="both"/>
      </w:pPr>
    </w:p>
    <w:p w:rsidR="00DA60A0" w:rsidRDefault="006B5207">
      <w:pPr>
        <w:tabs>
          <w:tab w:val="left" w:pos="0"/>
          <w:tab w:val="left" w:pos="9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conformidad con lo establecido en el ar</w:t>
      </w:r>
      <w:r w:rsidR="009556A1">
        <w:rPr>
          <w:rFonts w:ascii="Arial" w:hAnsi="Arial" w:cs="Arial"/>
          <w:sz w:val="22"/>
          <w:szCs w:val="22"/>
        </w:rPr>
        <w:t>tículo el artículo 57, de la Orden de 18 de julio de 2024</w:t>
      </w:r>
      <w:r>
        <w:rPr>
          <w:rFonts w:ascii="Arial" w:hAnsi="Arial" w:cs="Arial"/>
          <w:sz w:val="22"/>
          <w:szCs w:val="22"/>
        </w:rPr>
        <w:t xml:space="preserve">, de la Consejería de Educación y Universidades, por la que se regulan los procesos de evaluación en la Educación Secundaria Obligatoria y en el Bachillerato en la Comunidad Autónoma de la Región de Murcia, le remito el informe con la decisión adoptada por los componentes del Departamento/Órgano didáctico de </w:t>
      </w:r>
      <w:r>
        <w:rPr>
          <w:rFonts w:ascii="Arial" w:hAnsi="Arial" w:cs="Arial"/>
          <w:sz w:val="22"/>
          <w:szCs w:val="22"/>
          <w:u w:val="dotted"/>
        </w:rPr>
        <w:tab/>
        <w:t>,</w:t>
      </w:r>
      <w:r>
        <w:rPr>
          <w:rFonts w:ascii="Arial" w:hAnsi="Arial" w:cs="Arial"/>
          <w:sz w:val="22"/>
          <w:szCs w:val="22"/>
        </w:rPr>
        <w:t xml:space="preserve"> elaborado tras el estudio de la solicitud de revisión de la calificación obtenida en la materia o módulo: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por el/la alumno/a </w:t>
      </w:r>
      <w:r>
        <w:rPr>
          <w:rFonts w:ascii="Arial" w:hAnsi="Arial" w:cs="Arial"/>
          <w:sz w:val="22"/>
          <w:szCs w:val="22"/>
          <w:u w:val="dotted"/>
        </w:rPr>
        <w:tab/>
      </w:r>
      <w:r w:rsidR="009556A1">
        <w:rPr>
          <w:rFonts w:ascii="Arial" w:hAnsi="Arial" w:cs="Arial"/>
          <w:sz w:val="22"/>
          <w:szCs w:val="22"/>
        </w:rPr>
        <w:t xml:space="preserve"> del curso ……………………………………..  </w:t>
      </w:r>
      <w:proofErr w:type="gramStart"/>
      <w:r>
        <w:rPr>
          <w:rFonts w:ascii="Arial" w:hAnsi="Arial" w:cs="Arial"/>
          <w:sz w:val="22"/>
          <w:szCs w:val="22"/>
        </w:rPr>
        <w:t>que</w:t>
      </w:r>
      <w:proofErr w:type="gramEnd"/>
      <w:r>
        <w:rPr>
          <w:rFonts w:ascii="Arial" w:hAnsi="Arial" w:cs="Arial"/>
          <w:sz w:val="22"/>
          <w:szCs w:val="22"/>
        </w:rPr>
        <w:t xml:space="preserve"> ha sido formulada por [  ] el interesado/a; [  ] sus padres; [  ] sus tutores legales.</w:t>
      </w:r>
    </w:p>
    <w:p w:rsidR="00DA60A0" w:rsidRDefault="006B520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En .......................................</w:t>
      </w:r>
      <w:proofErr w:type="gramEnd"/>
      <w:r>
        <w:rPr>
          <w:rFonts w:ascii="Arial" w:hAnsi="Arial" w:cs="Arial"/>
          <w:sz w:val="22"/>
          <w:szCs w:val="22"/>
        </w:rPr>
        <w:t xml:space="preserve">, a ........ </w:t>
      </w:r>
      <w:proofErr w:type="gramStart"/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.................................... de 20....</w:t>
      </w: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DA60A0" w:rsidRDefault="006B520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sz w:val="22"/>
          <w:szCs w:val="22"/>
        </w:rPr>
        <w:t>El Jefe del Departamento/Órgano didáctico</w:t>
      </w: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  <w:u w:val="double"/>
        </w:rPr>
      </w:pP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  <w:u w:val="double"/>
        </w:rPr>
      </w:pPr>
    </w:p>
    <w:p w:rsidR="00DA60A0" w:rsidRDefault="006B5207">
      <w:pPr>
        <w:pStyle w:val="Sangra3detindependiente1"/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Fdo.: ................................................................</w:t>
      </w: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DA60A0" w:rsidRDefault="00DA60A0">
      <w:pPr>
        <w:pStyle w:val="Sangra3detindependiente1"/>
        <w:ind w:left="0" w:firstLine="0"/>
        <w:rPr>
          <w:rFonts w:ascii="Arial" w:hAnsi="Arial" w:cs="Arial"/>
          <w:sz w:val="22"/>
          <w:szCs w:val="22"/>
        </w:rPr>
      </w:pPr>
    </w:p>
    <w:p w:rsidR="00DA60A0" w:rsidRDefault="006B5207">
      <w:pPr>
        <w:pStyle w:val="Cabecer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Anexo</w:t>
      </w:r>
    </w:p>
    <w:p w:rsidR="00DA60A0" w:rsidRDefault="006B5207">
      <w:pPr>
        <w:pStyle w:val="Numerados"/>
        <w:numPr>
          <w:ilvl w:val="0"/>
          <w:numId w:val="3"/>
        </w:numPr>
        <w:spacing w:before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Copia del informe del Departamento/Órgano Didáctico (modelo C) y los anexos que lo acompañan.</w:t>
      </w:r>
    </w:p>
    <w:p w:rsidR="00DA60A0" w:rsidRDefault="00DA60A0">
      <w:pPr>
        <w:jc w:val="both"/>
        <w:rPr>
          <w:rFonts w:ascii="Arial" w:hAnsi="Arial" w:cs="Arial"/>
          <w:sz w:val="22"/>
          <w:szCs w:val="22"/>
        </w:rPr>
      </w:pPr>
    </w:p>
    <w:p w:rsidR="006B5207" w:rsidRDefault="009556A1">
      <w:pPr>
        <w:tabs>
          <w:tab w:val="left" w:pos="9555"/>
        </w:tabs>
        <w:jc w:val="both"/>
      </w:pPr>
      <w:r>
        <w:rPr>
          <w:rFonts w:ascii="Arial" w:hAnsi="Arial" w:cs="Arial"/>
          <w:sz w:val="22"/>
          <w:szCs w:val="22"/>
        </w:rPr>
        <w:t>Sr. Jefe de Estudios</w:t>
      </w:r>
      <w:r w:rsidR="006B5207">
        <w:rPr>
          <w:rFonts w:ascii="Arial" w:hAnsi="Arial" w:cs="Arial"/>
          <w:sz w:val="22"/>
          <w:szCs w:val="22"/>
        </w:rPr>
        <w:t xml:space="preserve"> del </w:t>
      </w:r>
      <w:r w:rsidR="006B5207">
        <w:rPr>
          <w:rFonts w:ascii="Arial" w:hAnsi="Arial" w:cs="Arial"/>
          <w:sz w:val="22"/>
          <w:szCs w:val="22"/>
          <w:u w:val="dotted"/>
        </w:rPr>
        <w:tab/>
      </w:r>
    </w:p>
    <w:sectPr w:rsidR="006B5207" w:rsidSect="00BE5602">
      <w:headerReference w:type="default" r:id="rId7"/>
      <w:footerReference w:type="default" r:id="rId8"/>
      <w:footerReference w:type="firs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BE4" w:rsidRDefault="005C2BE4">
      <w:r>
        <w:separator/>
      </w:r>
    </w:p>
  </w:endnote>
  <w:endnote w:type="continuationSeparator" w:id="0">
    <w:p w:rsidR="005C2BE4" w:rsidRDefault="005C2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A0" w:rsidRDefault="007903E6">
    <w:pPr>
      <w:pStyle w:val="Piedepgina"/>
      <w:ind w:right="360"/>
    </w:pPr>
    <w:r>
      <w:rPr>
        <w:noProof/>
        <w:lang w:eastAsia="es-ES"/>
      </w:rPr>
      <w:pict>
        <v:rect id="Rectangle 1" o:spid="_x0000_s6145" style="position:absolute;margin-left:0;margin-top:.05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" strokeweight=".26mm">
          <v:stroke endcap="square"/>
          <w10:wrap type="square" side="largest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A0" w:rsidRDefault="00DA60A0">
    <w:pPr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BE4" w:rsidRDefault="005C2BE4">
      <w:r>
        <w:separator/>
      </w:r>
    </w:p>
  </w:footnote>
  <w:footnote w:type="continuationSeparator" w:id="0">
    <w:p w:rsidR="005C2BE4" w:rsidRDefault="005C2B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BE5602" w:rsidTr="000901AA">
      <w:trPr>
        <w:cantSplit/>
        <w:trHeight w:val="303"/>
      </w:trPr>
      <w:tc>
        <w:tcPr>
          <w:tcW w:w="1025" w:type="dxa"/>
          <w:vMerge w:val="restart"/>
        </w:tcPr>
        <w:p w:rsidR="00BE5602" w:rsidRDefault="00BE5602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BE5602" w:rsidRDefault="00BE5602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BE5602" w:rsidRDefault="00BE5602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BE5602" w:rsidRDefault="00BE5602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BE5602" w:rsidRDefault="00BE5602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BE5602" w:rsidRDefault="00BE5602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BE5602" w:rsidRDefault="00BE5602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BE5602" w:rsidRDefault="00BE5602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BE5602" w:rsidRDefault="00305BF3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PC03.D24</w:t>
          </w:r>
          <w:bookmarkStart w:id="0" w:name="_GoBack"/>
          <w:bookmarkEnd w:id="0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BE5602" w:rsidRDefault="00BE5602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E5602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BE5602" w:rsidRDefault="00BE5602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5602" w:rsidRDefault="00BE5602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BE5602" w:rsidRDefault="009556A1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 w:rsidRPr="009556A1">
            <w:rPr>
              <w:rFonts w:ascii="Calibri" w:hAnsi="Calibri" w:cs="Calibri"/>
              <w:b/>
              <w:bCs/>
              <w:smallCaps/>
              <w:noProof/>
              <w:color w:val="000000"/>
              <w:sz w:val="22"/>
            </w:rPr>
            <w:t>modelo d traslado del informe del departamento didáctico a jefatura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E5602" w:rsidRDefault="00BE5602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E5602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BE5602" w:rsidRDefault="00BE5602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E5602" w:rsidRPr="007361BE" w:rsidRDefault="00BE5602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E5602" w:rsidRDefault="00BE5602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E5602" w:rsidRDefault="00BE5602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DA60A0" w:rsidRDefault="00DA60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7F53FA"/>
    <w:rsid w:val="00305BF3"/>
    <w:rsid w:val="00311DEC"/>
    <w:rsid w:val="00402B40"/>
    <w:rsid w:val="005C2BE4"/>
    <w:rsid w:val="006B5207"/>
    <w:rsid w:val="007903E6"/>
    <w:rsid w:val="007C4F76"/>
    <w:rsid w:val="007F53FA"/>
    <w:rsid w:val="009556A1"/>
    <w:rsid w:val="00BE5602"/>
    <w:rsid w:val="00DA60A0"/>
    <w:rsid w:val="00F3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B40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402B40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402B40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402B40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402B40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02B40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402B40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402B40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402B40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02B40"/>
  </w:style>
  <w:style w:type="character" w:customStyle="1" w:styleId="WW8Num1z1">
    <w:name w:val="WW8Num1z1"/>
    <w:rsid w:val="00402B40"/>
  </w:style>
  <w:style w:type="character" w:customStyle="1" w:styleId="WW8Num1z2">
    <w:name w:val="WW8Num1z2"/>
    <w:rsid w:val="00402B40"/>
  </w:style>
  <w:style w:type="character" w:customStyle="1" w:styleId="WW8Num1z3">
    <w:name w:val="WW8Num1z3"/>
    <w:rsid w:val="00402B40"/>
  </w:style>
  <w:style w:type="character" w:customStyle="1" w:styleId="WW8Num1z4">
    <w:name w:val="WW8Num1z4"/>
    <w:rsid w:val="00402B40"/>
  </w:style>
  <w:style w:type="character" w:customStyle="1" w:styleId="WW8Num1z5">
    <w:name w:val="WW8Num1z5"/>
    <w:rsid w:val="00402B40"/>
  </w:style>
  <w:style w:type="character" w:customStyle="1" w:styleId="WW8Num1z6">
    <w:name w:val="WW8Num1z6"/>
    <w:rsid w:val="00402B40"/>
  </w:style>
  <w:style w:type="character" w:customStyle="1" w:styleId="WW8Num1z7">
    <w:name w:val="WW8Num1z7"/>
    <w:rsid w:val="00402B40"/>
  </w:style>
  <w:style w:type="character" w:customStyle="1" w:styleId="WW8Num1z8">
    <w:name w:val="WW8Num1z8"/>
    <w:rsid w:val="00402B40"/>
  </w:style>
  <w:style w:type="character" w:customStyle="1" w:styleId="WW8Num2z0">
    <w:name w:val="WW8Num2z0"/>
    <w:rsid w:val="00402B40"/>
  </w:style>
  <w:style w:type="character" w:customStyle="1" w:styleId="WW8Num2z1">
    <w:name w:val="WW8Num2z1"/>
    <w:rsid w:val="00402B40"/>
  </w:style>
  <w:style w:type="character" w:customStyle="1" w:styleId="WW8Num2z2">
    <w:name w:val="WW8Num2z2"/>
    <w:rsid w:val="00402B40"/>
  </w:style>
  <w:style w:type="character" w:customStyle="1" w:styleId="WW8Num2z3">
    <w:name w:val="WW8Num2z3"/>
    <w:rsid w:val="00402B40"/>
  </w:style>
  <w:style w:type="character" w:customStyle="1" w:styleId="WW8Num2z4">
    <w:name w:val="WW8Num2z4"/>
    <w:rsid w:val="00402B40"/>
  </w:style>
  <w:style w:type="character" w:customStyle="1" w:styleId="WW8Num2z5">
    <w:name w:val="WW8Num2z5"/>
    <w:rsid w:val="00402B40"/>
  </w:style>
  <w:style w:type="character" w:customStyle="1" w:styleId="WW8Num2z6">
    <w:name w:val="WW8Num2z6"/>
    <w:rsid w:val="00402B40"/>
  </w:style>
  <w:style w:type="character" w:customStyle="1" w:styleId="WW8Num2z7">
    <w:name w:val="WW8Num2z7"/>
    <w:rsid w:val="00402B40"/>
  </w:style>
  <w:style w:type="character" w:customStyle="1" w:styleId="WW8Num2z8">
    <w:name w:val="WW8Num2z8"/>
    <w:rsid w:val="00402B40"/>
  </w:style>
  <w:style w:type="character" w:customStyle="1" w:styleId="WW8Num3z0">
    <w:name w:val="WW8Num3z0"/>
    <w:rsid w:val="00402B40"/>
    <w:rPr>
      <w:rFonts w:ascii="Wingdings" w:hAnsi="Wingdings" w:cs="Wingdings" w:hint="default"/>
      <w:sz w:val="16"/>
    </w:rPr>
  </w:style>
  <w:style w:type="character" w:customStyle="1" w:styleId="WW8Num4z0">
    <w:name w:val="WW8Num4z0"/>
    <w:rsid w:val="00402B40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402B40"/>
  </w:style>
  <w:style w:type="character" w:styleId="Nmerodepgina">
    <w:name w:val="page number"/>
    <w:basedOn w:val="Fuentedeprrafopredeter1"/>
    <w:rsid w:val="00402B40"/>
  </w:style>
  <w:style w:type="paragraph" w:customStyle="1" w:styleId="Encabezado1">
    <w:name w:val="Encabezado1"/>
    <w:basedOn w:val="Normal"/>
    <w:next w:val="Textoindependiente"/>
    <w:rsid w:val="00402B4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402B40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402B40"/>
    <w:rPr>
      <w:rFonts w:cs="Mangal"/>
    </w:rPr>
  </w:style>
  <w:style w:type="paragraph" w:styleId="Epgrafe">
    <w:name w:val="caption"/>
    <w:basedOn w:val="Normal"/>
    <w:qFormat/>
    <w:rsid w:val="00402B40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402B40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402B40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402B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02B40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402B40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402B40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402B40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402B40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402B40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402B40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rsid w:val="00402B40"/>
    <w:pPr>
      <w:suppressLineNumbers/>
    </w:pPr>
  </w:style>
  <w:style w:type="paragraph" w:customStyle="1" w:styleId="Encabezadodelatabla">
    <w:name w:val="Encabezado de la tabla"/>
    <w:basedOn w:val="Contenidodelatabla"/>
    <w:rsid w:val="00402B40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402B40"/>
  </w:style>
  <w:style w:type="character" w:customStyle="1" w:styleId="EncabezadoCar">
    <w:name w:val="Encabezado Car"/>
    <w:basedOn w:val="Fuentedeprrafopredeter"/>
    <w:link w:val="Encabezado"/>
    <w:uiPriority w:val="99"/>
    <w:rsid w:val="00BE5602"/>
    <w:rPr>
      <w:rFonts w:ascii="NewsGotT" w:hAnsi="NewsGotT" w:cs="NewsGotT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16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8</cp:revision>
  <cp:lastPrinted>2006-10-20T08:38:00Z</cp:lastPrinted>
  <dcterms:created xsi:type="dcterms:W3CDTF">2019-05-09T09:13:00Z</dcterms:created>
  <dcterms:modified xsi:type="dcterms:W3CDTF">2024-09-02T19:00:00Z</dcterms:modified>
</cp:coreProperties>
</file>